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169CB" w:rsidRDefault="00612A65" w:rsidP="00F169CB">
      <w:pPr>
        <w:spacing w:line="360" w:lineRule="auto"/>
        <w:jc w:val="center"/>
        <w:rPr>
          <w:rFonts w:ascii="Lato" w:hAnsi="Lato"/>
          <w:color w:val="000000" w:themeColor="text1"/>
          <w:sz w:val="44"/>
        </w:rPr>
      </w:pPr>
      <w:r>
        <w:rPr>
          <w:noProof/>
        </w:rPr>
        <w:drawing>
          <wp:inline distT="0" distB="0" distL="0" distR="0" wp14:anchorId="70585C14" wp14:editId="08D1531F">
            <wp:extent cx="5734050" cy="966187"/>
            <wp:effectExtent l="0" t="0" r="0" b="0"/>
            <wp:docPr id="1525274010" name="Drawing 0" descr="ca7355cf72a97be7f9c0d3a634bc362e.png"/>
            <wp:cNvGraphicFramePr/>
            <a:graphic xmlns:a="http://schemas.openxmlformats.org/drawingml/2006/main">
              <a:graphicData uri="http://schemas.openxmlformats.org/drawingml/2006/picture">
                <pic:pic xmlns:pic="http://schemas.openxmlformats.org/drawingml/2006/picture">
                  <pic:nvPicPr>
                    <pic:cNvPr id="0" name="Picture 0" descr="ca7355cf72a97be7f9c0d3a634bc362e.png"/>
                    <pic:cNvPicPr>
                      <a:picLocks noChangeAspect="1"/>
                    </pic:cNvPicPr>
                  </pic:nvPicPr>
                  <pic:blipFill>
                    <a:blip r:embed="rId7"/>
                    <a:stretch>
                      <a:fillRect/>
                    </a:stretch>
                  </pic:blipFill>
                  <pic:spPr>
                    <a:xfrm>
                      <a:off x="0" y="0"/>
                      <a:ext cx="5734050" cy="966187"/>
                    </a:xfrm>
                    <a:prstGeom prst="rect">
                      <a:avLst/>
                    </a:prstGeom>
                  </pic:spPr>
                </pic:pic>
              </a:graphicData>
            </a:graphic>
          </wp:inline>
        </w:drawing>
      </w:r>
    </w:p>
    <w:tbl>
      <w:tblPr>
        <w:tblStyle w:val="Tablaconcuadrcula"/>
        <w:tblpPr w:leftFromText="141" w:rightFromText="141" w:vertAnchor="text" w:horzAnchor="margin" w:tblpY="2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8332"/>
      </w:tblGrid>
      <w:tr w:rsidR="00612A65" w:rsidTr="00396611">
        <w:tc>
          <w:tcPr>
            <w:tcW w:w="1735" w:type="dxa"/>
          </w:tcPr>
          <w:p w:rsidR="00612A65" w:rsidRPr="00612A65" w:rsidRDefault="00612A65" w:rsidP="00612A65">
            <w:pPr>
              <w:pStyle w:val="Ttulo1"/>
              <w:spacing w:line="360" w:lineRule="auto"/>
              <w:ind w:firstLine="0"/>
              <w:rPr>
                <w:rFonts w:ascii="Georgia" w:hAnsi="Georgia"/>
                <w:b/>
                <w:bCs/>
                <w:sz w:val="28"/>
                <w:szCs w:val="28"/>
              </w:rPr>
            </w:pPr>
            <w:r w:rsidRPr="00612A65">
              <w:rPr>
                <w:rFonts w:ascii="Georgia" w:hAnsi="Georgia"/>
                <w:b/>
                <w:bCs/>
                <w:sz w:val="28"/>
                <w:szCs w:val="28"/>
              </w:rPr>
              <w:t>Nombre:</w:t>
            </w:r>
          </w:p>
        </w:tc>
        <w:tc>
          <w:tcPr>
            <w:tcW w:w="8335" w:type="dxa"/>
            <w:vAlign w:val="center"/>
          </w:tcPr>
          <w:p w:rsidR="00612A65" w:rsidRPr="00612A65" w:rsidRDefault="00612A65" w:rsidP="00396611">
            <w:pPr>
              <w:pStyle w:val="Ttulo1"/>
              <w:spacing w:line="360" w:lineRule="auto"/>
              <w:ind w:firstLine="0"/>
              <w:rPr>
                <w:rFonts w:ascii="Lato Light" w:hAnsi="Lato Light"/>
                <w:color w:val="auto"/>
                <w:sz w:val="24"/>
                <w:szCs w:val="24"/>
              </w:rPr>
            </w:pPr>
            <w:r w:rsidRPr="00612A65">
              <w:rPr>
                <w:rFonts w:ascii="Lato Light" w:hAnsi="Lato Light"/>
                <w:color w:val="auto"/>
                <w:sz w:val="24"/>
                <w:szCs w:val="24"/>
              </w:rPr>
              <w:t>No</w:t>
            </w:r>
            <w:r>
              <w:rPr>
                <w:rFonts w:ascii="Lato Light" w:hAnsi="Lato Light"/>
                <w:color w:val="auto"/>
                <w:sz w:val="24"/>
                <w:szCs w:val="24"/>
              </w:rPr>
              <w:t>mbre del personaje</w:t>
            </w:r>
          </w:p>
        </w:tc>
      </w:tr>
      <w:tr w:rsidR="00612A65" w:rsidTr="00396611">
        <w:tc>
          <w:tcPr>
            <w:tcW w:w="1735" w:type="dxa"/>
          </w:tcPr>
          <w:p w:rsidR="00612A65" w:rsidRPr="00612A65" w:rsidRDefault="00612A65" w:rsidP="00612A65">
            <w:pPr>
              <w:pStyle w:val="Ttulo1"/>
              <w:spacing w:line="360" w:lineRule="auto"/>
              <w:ind w:firstLine="0"/>
              <w:rPr>
                <w:rFonts w:ascii="Georgia" w:hAnsi="Georgia"/>
                <w:b/>
                <w:bCs/>
                <w:sz w:val="28"/>
                <w:szCs w:val="28"/>
              </w:rPr>
            </w:pPr>
            <w:r w:rsidRPr="00612A65">
              <w:rPr>
                <w:rFonts w:ascii="Georgia" w:hAnsi="Georgia"/>
                <w:b/>
                <w:bCs/>
                <w:sz w:val="28"/>
                <w:szCs w:val="28"/>
              </w:rPr>
              <w:t>Tipo de personaje:</w:t>
            </w:r>
          </w:p>
        </w:tc>
        <w:tc>
          <w:tcPr>
            <w:tcW w:w="8335" w:type="dxa"/>
            <w:vAlign w:val="center"/>
          </w:tcPr>
          <w:p w:rsidR="00612A65" w:rsidRPr="00612A65" w:rsidRDefault="00612A65" w:rsidP="00396611">
            <w:pPr>
              <w:pStyle w:val="Ttulo1"/>
              <w:spacing w:line="360" w:lineRule="auto"/>
              <w:ind w:firstLine="0"/>
              <w:rPr>
                <w:rFonts w:ascii="Lato Light" w:hAnsi="Lato Light"/>
                <w:color w:val="auto"/>
                <w:sz w:val="24"/>
                <w:szCs w:val="24"/>
              </w:rPr>
            </w:pPr>
            <w:r>
              <w:rPr>
                <w:rFonts w:ascii="Lato Light" w:hAnsi="Lato Light"/>
                <w:color w:val="auto"/>
                <w:sz w:val="24"/>
                <w:szCs w:val="24"/>
              </w:rPr>
              <w:t>Protagonista, secundario...</w:t>
            </w:r>
          </w:p>
        </w:tc>
      </w:tr>
      <w:tr w:rsidR="00612A65" w:rsidTr="00396611">
        <w:tc>
          <w:tcPr>
            <w:tcW w:w="1735" w:type="dxa"/>
          </w:tcPr>
          <w:p w:rsidR="00612A65" w:rsidRPr="00612A65" w:rsidRDefault="00612A65" w:rsidP="00612A65">
            <w:pPr>
              <w:pStyle w:val="Ttulo1"/>
              <w:spacing w:line="360" w:lineRule="auto"/>
              <w:ind w:firstLine="0"/>
              <w:rPr>
                <w:rFonts w:ascii="Georgia" w:hAnsi="Georgia"/>
                <w:b/>
                <w:bCs/>
                <w:sz w:val="28"/>
                <w:szCs w:val="28"/>
              </w:rPr>
            </w:pPr>
            <w:r w:rsidRPr="00612A65">
              <w:rPr>
                <w:rFonts w:ascii="Georgia" w:hAnsi="Georgia"/>
                <w:b/>
                <w:bCs/>
                <w:sz w:val="28"/>
                <w:szCs w:val="28"/>
              </w:rPr>
              <w:t>Función:</w:t>
            </w:r>
          </w:p>
        </w:tc>
        <w:tc>
          <w:tcPr>
            <w:tcW w:w="8335" w:type="dxa"/>
            <w:vAlign w:val="center"/>
          </w:tcPr>
          <w:p w:rsidR="00612A65" w:rsidRPr="00612A65" w:rsidRDefault="00612A65" w:rsidP="00396611">
            <w:pPr>
              <w:pStyle w:val="Ttulo1"/>
              <w:spacing w:line="360" w:lineRule="auto"/>
              <w:ind w:firstLine="0"/>
              <w:rPr>
                <w:rFonts w:ascii="Lato Light" w:hAnsi="Lato Light"/>
                <w:color w:val="auto"/>
                <w:sz w:val="24"/>
                <w:szCs w:val="24"/>
              </w:rPr>
            </w:pPr>
            <w:r>
              <w:rPr>
                <w:rFonts w:ascii="Lato Light" w:hAnsi="Lato Light"/>
                <w:color w:val="auto"/>
                <w:sz w:val="24"/>
                <w:szCs w:val="24"/>
              </w:rPr>
              <w:t>Héroe, ayudante, mentor..</w:t>
            </w:r>
            <w:r w:rsidR="00396611">
              <w:rPr>
                <w:rFonts w:ascii="Lato Light" w:hAnsi="Lato Light"/>
                <w:color w:val="auto"/>
                <w:sz w:val="24"/>
                <w:szCs w:val="24"/>
              </w:rPr>
              <w:t>.</w:t>
            </w:r>
          </w:p>
        </w:tc>
      </w:tr>
    </w:tbl>
    <w:p w:rsidR="00F169CB" w:rsidRDefault="00F169CB" w:rsidP="00F169CB">
      <w:pPr>
        <w:spacing w:line="360" w:lineRule="auto"/>
        <w:jc w:val="center"/>
        <w:rPr>
          <w:rFonts w:ascii="Lato" w:hAnsi="Lato"/>
          <w:color w:val="000000" w:themeColor="text1"/>
          <w:sz w:val="44"/>
        </w:rPr>
      </w:pPr>
    </w:p>
    <w:p w:rsidR="00B112FD" w:rsidRPr="00B112FD" w:rsidRDefault="00B112FD" w:rsidP="00F169CB">
      <w:pPr>
        <w:spacing w:line="240" w:lineRule="auto"/>
        <w:jc w:val="center"/>
      </w:pPr>
    </w:p>
    <w:tbl>
      <w:tblPr>
        <w:tblStyle w:val="Tablaconcuadrcula"/>
        <w:tblW w:w="0" w:type="auto"/>
        <w:shd w:val="clear" w:color="auto" w:fill="C52D39"/>
        <w:tblLook w:val="04A0" w:firstRow="1" w:lastRow="0" w:firstColumn="1" w:lastColumn="0" w:noHBand="0" w:noVBand="1"/>
      </w:tblPr>
      <w:tblGrid>
        <w:gridCol w:w="10070"/>
      </w:tblGrid>
      <w:tr w:rsidR="00396611" w:rsidTr="00396611">
        <w:tc>
          <w:tcPr>
            <w:tcW w:w="10070" w:type="dxa"/>
            <w:tcBorders>
              <w:top w:val="nil"/>
              <w:left w:val="nil"/>
              <w:bottom w:val="single" w:sz="4" w:space="0" w:color="auto"/>
              <w:right w:val="nil"/>
            </w:tcBorders>
            <w:shd w:val="clear" w:color="auto" w:fill="C52D39"/>
            <w:vAlign w:val="center"/>
          </w:tcPr>
          <w:p w:rsidR="00396611" w:rsidRDefault="00396611" w:rsidP="00396611">
            <w:pPr>
              <w:pStyle w:val="Ttulo1"/>
              <w:spacing w:line="360" w:lineRule="auto"/>
              <w:ind w:firstLine="0"/>
              <w:rPr>
                <w:rFonts w:ascii="Georgia" w:hAnsi="Georgia"/>
                <w:b/>
                <w:bCs/>
              </w:rPr>
            </w:pPr>
            <w:r w:rsidRPr="00396611">
              <w:rPr>
                <w:rFonts w:ascii="Georgia" w:hAnsi="Georgia"/>
                <w:b/>
                <w:bCs/>
                <w:color w:val="FFFFFF" w:themeColor="background1"/>
              </w:rPr>
              <w:t>CONTEXTO</w:t>
            </w:r>
          </w:p>
        </w:tc>
      </w:tr>
      <w:tr w:rsidR="00396611" w:rsidTr="00396611">
        <w:tc>
          <w:tcPr>
            <w:tcW w:w="10070" w:type="dxa"/>
            <w:tcBorders>
              <w:top w:val="single" w:sz="4" w:space="0" w:color="auto"/>
            </w:tcBorders>
            <w:shd w:val="clear" w:color="auto" w:fill="auto"/>
          </w:tcPr>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Época y lugar donde vive el personaje </w:t>
            </w:r>
          </w:p>
          <w:p w:rsidR="00396611" w:rsidRDefault="00396611" w:rsidP="00396611">
            <w:pPr>
              <w:pStyle w:val="Ttulo1"/>
              <w:spacing w:line="360" w:lineRule="auto"/>
              <w:ind w:firstLine="0"/>
              <w:rPr>
                <w:rFonts w:ascii="Georgia" w:hAnsi="Georgia"/>
                <w:b/>
                <w:bCs/>
              </w:rPr>
            </w:pPr>
            <w:r w:rsidRPr="00396611">
              <w:rPr>
                <w:rFonts w:ascii="Lato Light" w:hAnsi="Lato Light"/>
                <w:color w:val="auto"/>
                <w:sz w:val="24"/>
                <w:szCs w:val="24"/>
              </w:rPr>
              <w:t>Costumbres, normas...</w:t>
            </w:r>
          </w:p>
        </w:tc>
      </w:tr>
    </w:tbl>
    <w:p w:rsidR="00612A65" w:rsidRDefault="00612A65" w:rsidP="00326740">
      <w:pPr>
        <w:pStyle w:val="Ttulo1"/>
        <w:spacing w:line="360" w:lineRule="auto"/>
        <w:rPr>
          <w:rFonts w:ascii="Georgia" w:hAnsi="Georgia"/>
          <w:b/>
          <w:bCs/>
        </w:rPr>
      </w:pPr>
    </w:p>
    <w:tbl>
      <w:tblPr>
        <w:tblStyle w:val="Tablaconcuadrcula"/>
        <w:tblW w:w="0" w:type="auto"/>
        <w:shd w:val="clear" w:color="auto" w:fill="C52D39"/>
        <w:tblLook w:val="04A0" w:firstRow="1" w:lastRow="0" w:firstColumn="1" w:lastColumn="0" w:noHBand="0" w:noVBand="1"/>
      </w:tblPr>
      <w:tblGrid>
        <w:gridCol w:w="10070"/>
      </w:tblGrid>
      <w:tr w:rsidR="00396611" w:rsidTr="0098043C">
        <w:tc>
          <w:tcPr>
            <w:tcW w:w="10070" w:type="dxa"/>
            <w:tcBorders>
              <w:top w:val="nil"/>
              <w:left w:val="nil"/>
              <w:bottom w:val="single" w:sz="4" w:space="0" w:color="auto"/>
              <w:right w:val="nil"/>
            </w:tcBorders>
            <w:shd w:val="clear" w:color="auto" w:fill="C52D39"/>
          </w:tcPr>
          <w:p w:rsidR="00396611" w:rsidRDefault="00396611" w:rsidP="0098043C">
            <w:pPr>
              <w:pStyle w:val="Ttulo1"/>
              <w:spacing w:line="360" w:lineRule="auto"/>
              <w:ind w:firstLine="0"/>
              <w:rPr>
                <w:rFonts w:ascii="Georgia" w:hAnsi="Georgia"/>
                <w:b/>
                <w:bCs/>
              </w:rPr>
            </w:pPr>
            <w:r>
              <w:rPr>
                <w:rFonts w:ascii="Georgia" w:hAnsi="Georgia"/>
                <w:b/>
                <w:bCs/>
                <w:color w:val="FFFFFF" w:themeColor="background1"/>
              </w:rPr>
              <w:t>APARIENCIA</w:t>
            </w:r>
          </w:p>
        </w:tc>
      </w:tr>
      <w:tr w:rsidR="00396611" w:rsidTr="0098043C">
        <w:tc>
          <w:tcPr>
            <w:tcW w:w="10070" w:type="dxa"/>
            <w:tcBorders>
              <w:top w:val="single" w:sz="4" w:space="0" w:color="auto"/>
            </w:tcBorders>
            <w:shd w:val="clear" w:color="auto" w:fill="auto"/>
          </w:tcPr>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Aspecto, edad, género, raza, estamento o clase social, profesión, religión, forma de andar, postura, gestos, ropa… </w:t>
            </w:r>
          </w:p>
          <w:p w:rsidR="00396611" w:rsidRDefault="00396611" w:rsidP="00396611">
            <w:pPr>
              <w:pStyle w:val="Ttulo1"/>
              <w:spacing w:line="360" w:lineRule="auto"/>
              <w:ind w:firstLine="0"/>
              <w:rPr>
                <w:rFonts w:ascii="Georgia" w:hAnsi="Georgia"/>
                <w:b/>
                <w:bCs/>
              </w:rPr>
            </w:pPr>
            <w:r w:rsidRPr="00396611">
              <w:rPr>
                <w:rFonts w:ascii="Lato Light" w:hAnsi="Lato Light"/>
                <w:color w:val="auto"/>
                <w:sz w:val="24"/>
                <w:szCs w:val="24"/>
              </w:rPr>
              <w:t>Lo interesante de la apariencia es que refleje de algún modo el interior del personaje. Una vez decididos los rasgos definitorios de esa envoltura del personaje, sería interesante explorar, por ejemplo, cómo su imagen externa influye en su personalidad y en sus relaciones con los demás.</w:t>
            </w:r>
          </w:p>
        </w:tc>
      </w:tr>
    </w:tbl>
    <w:p w:rsidR="00CF185C" w:rsidRDefault="00CF185C" w:rsidP="00326740">
      <w:pPr>
        <w:pStyle w:val="Ttulo1"/>
        <w:spacing w:line="360" w:lineRule="auto"/>
        <w:rPr>
          <w:rFonts w:ascii="Georgia" w:hAnsi="Georgia"/>
          <w:b/>
          <w:bCs/>
        </w:rPr>
      </w:pPr>
    </w:p>
    <w:tbl>
      <w:tblPr>
        <w:tblStyle w:val="Tablaconcuadrcula"/>
        <w:tblW w:w="0" w:type="auto"/>
        <w:shd w:val="clear" w:color="auto" w:fill="C52D39"/>
        <w:tblLook w:val="04A0" w:firstRow="1" w:lastRow="0" w:firstColumn="1" w:lastColumn="0" w:noHBand="0" w:noVBand="1"/>
      </w:tblPr>
      <w:tblGrid>
        <w:gridCol w:w="10070"/>
      </w:tblGrid>
      <w:tr w:rsidR="00396611" w:rsidTr="0098043C">
        <w:tc>
          <w:tcPr>
            <w:tcW w:w="10070" w:type="dxa"/>
            <w:tcBorders>
              <w:top w:val="nil"/>
              <w:left w:val="nil"/>
              <w:bottom w:val="single" w:sz="4" w:space="0" w:color="auto"/>
              <w:right w:val="nil"/>
            </w:tcBorders>
            <w:shd w:val="clear" w:color="auto" w:fill="C52D39"/>
          </w:tcPr>
          <w:p w:rsidR="00396611" w:rsidRDefault="00396611" w:rsidP="0098043C">
            <w:pPr>
              <w:pStyle w:val="Ttulo1"/>
              <w:spacing w:line="360" w:lineRule="auto"/>
              <w:ind w:firstLine="0"/>
              <w:rPr>
                <w:rFonts w:ascii="Georgia" w:hAnsi="Georgia"/>
                <w:b/>
                <w:bCs/>
              </w:rPr>
            </w:pPr>
            <w:r>
              <w:rPr>
                <w:rFonts w:ascii="Georgia" w:hAnsi="Georgia"/>
                <w:b/>
                <w:bCs/>
                <w:color w:val="FFFFFF" w:themeColor="background1"/>
              </w:rPr>
              <w:t>FUNCIÓN EN LA TRAMA</w:t>
            </w:r>
          </w:p>
        </w:tc>
      </w:tr>
      <w:tr w:rsidR="00396611" w:rsidTr="0098043C">
        <w:tc>
          <w:tcPr>
            <w:tcW w:w="10070" w:type="dxa"/>
            <w:tcBorders>
              <w:top w:val="single" w:sz="4" w:space="0" w:color="auto"/>
            </w:tcBorders>
            <w:shd w:val="clear" w:color="auto" w:fill="auto"/>
          </w:tcPr>
          <w:p w:rsidR="00396611" w:rsidRDefault="00396611" w:rsidP="0098043C">
            <w:pPr>
              <w:pStyle w:val="Ttulo1"/>
              <w:spacing w:line="360" w:lineRule="auto"/>
              <w:ind w:firstLine="0"/>
              <w:rPr>
                <w:rFonts w:ascii="Georgia" w:hAnsi="Georgia"/>
                <w:b/>
                <w:bCs/>
              </w:rPr>
            </w:pPr>
            <w:r w:rsidRPr="00396611">
              <w:rPr>
                <w:rFonts w:ascii="Lato Light" w:hAnsi="Lato Light"/>
                <w:color w:val="auto"/>
                <w:sz w:val="24"/>
                <w:szCs w:val="24"/>
              </w:rPr>
              <w:t>¿Cuál es el propósito de este personaje en la trama? ¿Cómo impulsa la historia? ¿Cómo afecta al personaje protagonista o al antagonista?</w:t>
            </w:r>
          </w:p>
        </w:tc>
      </w:tr>
    </w:tbl>
    <w:p w:rsidR="00396611" w:rsidRDefault="00396611" w:rsidP="00396611"/>
    <w:p w:rsidR="00396611" w:rsidRPr="00396611" w:rsidRDefault="00396611" w:rsidP="00396611"/>
    <w:tbl>
      <w:tblPr>
        <w:tblStyle w:val="Tablaconcuadrcula"/>
        <w:tblW w:w="0" w:type="auto"/>
        <w:shd w:val="clear" w:color="auto" w:fill="C52D39"/>
        <w:tblLook w:val="04A0" w:firstRow="1" w:lastRow="0" w:firstColumn="1" w:lastColumn="0" w:noHBand="0" w:noVBand="1"/>
      </w:tblPr>
      <w:tblGrid>
        <w:gridCol w:w="10070"/>
      </w:tblGrid>
      <w:tr w:rsidR="00396611" w:rsidTr="0098043C">
        <w:tc>
          <w:tcPr>
            <w:tcW w:w="10070" w:type="dxa"/>
            <w:tcBorders>
              <w:top w:val="nil"/>
              <w:left w:val="nil"/>
              <w:bottom w:val="single" w:sz="4" w:space="0" w:color="auto"/>
              <w:right w:val="nil"/>
            </w:tcBorders>
            <w:shd w:val="clear" w:color="auto" w:fill="C52D39"/>
          </w:tcPr>
          <w:p w:rsidR="00396611" w:rsidRDefault="00396611" w:rsidP="0098043C">
            <w:pPr>
              <w:pStyle w:val="Ttulo1"/>
              <w:spacing w:line="360" w:lineRule="auto"/>
              <w:ind w:firstLine="0"/>
              <w:rPr>
                <w:rFonts w:ascii="Georgia" w:hAnsi="Georgia"/>
                <w:b/>
                <w:bCs/>
              </w:rPr>
            </w:pPr>
            <w:r>
              <w:rPr>
                <w:rFonts w:ascii="Georgia" w:hAnsi="Georgia"/>
                <w:b/>
                <w:bCs/>
                <w:color w:val="FFFFFF" w:themeColor="background1"/>
              </w:rPr>
              <w:t>PERSONALIDAD</w:t>
            </w:r>
          </w:p>
        </w:tc>
      </w:tr>
      <w:tr w:rsidR="00396611" w:rsidTr="0098043C">
        <w:tc>
          <w:tcPr>
            <w:tcW w:w="10070" w:type="dxa"/>
            <w:tcBorders>
              <w:top w:val="single" w:sz="4" w:space="0" w:color="auto"/>
            </w:tcBorders>
            <w:shd w:val="clear" w:color="auto" w:fill="auto"/>
          </w:tcPr>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Virtudes y defectos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Deseo: ¿Qué quiere conseguir el personaje y por qué? ¿Cuál es su deseo más profundo?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lastRenderedPageBreak/>
              <w:t xml:space="preserve">¿Cuál es su necesidad insatisfecha, aunque todavía el personaje no se haya dado cuenta?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¿Qué cree el personaje que le traería la felicidad? ¿Qué le impide conseguirlo?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¿Cómo ve el mundo que le rodea y a los demás?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¿Cuál es su miedo más profundo? ¿Qué es lo peor que podría pasarle?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¿Qué ama? ¿Qué odia? ¿De qué se avergüenza? ¿Se siente culpable?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¿Cómo reacciona ante las situaciones emocionalmente extremas?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¿Cómo se ve a sí mismo el personaje? ¿Lleva una máscara? ¿Cómo es ese «falso-yo»?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¿Cuál es la verdadera naturaleza del personaje, aunque sus creencias y miedos le impidan darse cuenta? </w:t>
            </w:r>
          </w:p>
          <w:p w:rsidR="00396611" w:rsidRDefault="00396611" w:rsidP="00396611">
            <w:pPr>
              <w:pStyle w:val="Ttulo1"/>
              <w:spacing w:line="360" w:lineRule="auto"/>
              <w:ind w:firstLine="0"/>
              <w:rPr>
                <w:rFonts w:ascii="Georgia" w:hAnsi="Georgia"/>
                <w:b/>
                <w:bCs/>
              </w:rPr>
            </w:pPr>
            <w:r w:rsidRPr="00396611">
              <w:rPr>
                <w:rFonts w:ascii="Lato Light" w:hAnsi="Lato Light"/>
                <w:color w:val="auto"/>
                <w:sz w:val="24"/>
                <w:szCs w:val="24"/>
              </w:rPr>
              <w:t>Número de Eneagrama o tipo de personalidad</w:t>
            </w:r>
          </w:p>
        </w:tc>
      </w:tr>
    </w:tbl>
    <w:p w:rsidR="005A3EA3" w:rsidRDefault="005A3EA3" w:rsidP="00326740">
      <w:pPr>
        <w:pStyle w:val="Ttulo1"/>
        <w:spacing w:line="360" w:lineRule="auto"/>
      </w:pPr>
    </w:p>
    <w:tbl>
      <w:tblPr>
        <w:tblStyle w:val="Tablaconcuadrcula"/>
        <w:tblW w:w="0" w:type="auto"/>
        <w:shd w:val="clear" w:color="auto" w:fill="C52D39"/>
        <w:tblLook w:val="04A0" w:firstRow="1" w:lastRow="0" w:firstColumn="1" w:lastColumn="0" w:noHBand="0" w:noVBand="1"/>
      </w:tblPr>
      <w:tblGrid>
        <w:gridCol w:w="10070"/>
      </w:tblGrid>
      <w:tr w:rsidR="00396611" w:rsidTr="0098043C">
        <w:tc>
          <w:tcPr>
            <w:tcW w:w="10070" w:type="dxa"/>
            <w:tcBorders>
              <w:top w:val="nil"/>
              <w:left w:val="nil"/>
              <w:bottom w:val="single" w:sz="4" w:space="0" w:color="auto"/>
              <w:right w:val="nil"/>
            </w:tcBorders>
            <w:shd w:val="clear" w:color="auto" w:fill="C52D39"/>
          </w:tcPr>
          <w:p w:rsidR="00396611" w:rsidRDefault="00396611" w:rsidP="0098043C">
            <w:pPr>
              <w:pStyle w:val="Ttulo1"/>
              <w:spacing w:line="360" w:lineRule="auto"/>
              <w:ind w:firstLine="0"/>
              <w:rPr>
                <w:rFonts w:ascii="Georgia" w:hAnsi="Georgia"/>
                <w:b/>
                <w:bCs/>
              </w:rPr>
            </w:pPr>
            <w:r>
              <w:rPr>
                <w:rFonts w:ascii="Georgia" w:hAnsi="Georgia"/>
                <w:b/>
                <w:bCs/>
                <w:color w:val="FFFFFF" w:themeColor="background1"/>
              </w:rPr>
              <w:t>SÍMBOLOS</w:t>
            </w:r>
          </w:p>
        </w:tc>
      </w:tr>
      <w:tr w:rsidR="00396611" w:rsidTr="0098043C">
        <w:tc>
          <w:tcPr>
            <w:tcW w:w="10070" w:type="dxa"/>
            <w:tcBorders>
              <w:top w:val="single" w:sz="4" w:space="0" w:color="auto"/>
            </w:tcBorders>
            <w:shd w:val="clear" w:color="auto" w:fill="auto"/>
          </w:tcPr>
          <w:p w:rsidR="00396611" w:rsidRDefault="00396611" w:rsidP="0098043C">
            <w:pPr>
              <w:pStyle w:val="Ttulo1"/>
              <w:spacing w:line="360" w:lineRule="auto"/>
              <w:ind w:firstLine="0"/>
              <w:rPr>
                <w:rFonts w:ascii="Georgia" w:hAnsi="Georgia"/>
                <w:b/>
                <w:bCs/>
              </w:rPr>
            </w:pPr>
            <w:r w:rsidRPr="00396611">
              <w:rPr>
                <w:rFonts w:ascii="Lato Light" w:hAnsi="Lato Light"/>
                <w:color w:val="auto"/>
                <w:sz w:val="24"/>
                <w:szCs w:val="24"/>
              </w:rPr>
              <w:t>¿Hay algún detalle o característica del personaje que refleje de forma simbólica algún aspecto de su personalidad?</w:t>
            </w:r>
          </w:p>
        </w:tc>
      </w:tr>
    </w:tbl>
    <w:p w:rsidR="00396611" w:rsidRDefault="00396611" w:rsidP="00396611"/>
    <w:tbl>
      <w:tblPr>
        <w:tblStyle w:val="Tablaconcuadrcula"/>
        <w:tblW w:w="0" w:type="auto"/>
        <w:shd w:val="clear" w:color="auto" w:fill="C52D39"/>
        <w:tblLook w:val="04A0" w:firstRow="1" w:lastRow="0" w:firstColumn="1" w:lastColumn="0" w:noHBand="0" w:noVBand="1"/>
      </w:tblPr>
      <w:tblGrid>
        <w:gridCol w:w="10070"/>
      </w:tblGrid>
      <w:tr w:rsidR="00396611" w:rsidTr="0098043C">
        <w:tc>
          <w:tcPr>
            <w:tcW w:w="10070" w:type="dxa"/>
            <w:tcBorders>
              <w:top w:val="nil"/>
              <w:left w:val="nil"/>
              <w:bottom w:val="single" w:sz="4" w:space="0" w:color="auto"/>
              <w:right w:val="nil"/>
            </w:tcBorders>
            <w:shd w:val="clear" w:color="auto" w:fill="C52D39"/>
            <w:vAlign w:val="center"/>
          </w:tcPr>
          <w:p w:rsidR="00396611" w:rsidRDefault="00396611" w:rsidP="0098043C">
            <w:pPr>
              <w:pStyle w:val="Ttulo1"/>
              <w:spacing w:line="360" w:lineRule="auto"/>
              <w:ind w:firstLine="0"/>
              <w:rPr>
                <w:rFonts w:ascii="Georgia" w:hAnsi="Georgia"/>
                <w:b/>
                <w:bCs/>
              </w:rPr>
            </w:pPr>
            <w:r>
              <w:rPr>
                <w:rFonts w:ascii="Georgia" w:hAnsi="Georgia"/>
                <w:b/>
                <w:bCs/>
                <w:color w:val="FFFFFF" w:themeColor="background1"/>
              </w:rPr>
              <w:t>HABILIDADES</w:t>
            </w:r>
          </w:p>
        </w:tc>
      </w:tr>
      <w:tr w:rsidR="00396611" w:rsidTr="0098043C">
        <w:tc>
          <w:tcPr>
            <w:tcW w:w="10070" w:type="dxa"/>
            <w:tcBorders>
              <w:top w:val="single" w:sz="4" w:space="0" w:color="auto"/>
            </w:tcBorders>
            <w:shd w:val="clear" w:color="auto" w:fill="auto"/>
          </w:tcPr>
          <w:p w:rsidR="00396611" w:rsidRDefault="00396611" w:rsidP="0098043C">
            <w:pPr>
              <w:pStyle w:val="Ttulo1"/>
              <w:spacing w:line="360" w:lineRule="auto"/>
              <w:ind w:firstLine="0"/>
              <w:rPr>
                <w:rFonts w:ascii="Georgia" w:hAnsi="Georgia"/>
                <w:b/>
                <w:bCs/>
              </w:rPr>
            </w:pPr>
            <w:r w:rsidRPr="00396611">
              <w:rPr>
                <w:rFonts w:ascii="Lato Light" w:hAnsi="Lato Light"/>
                <w:color w:val="auto"/>
                <w:sz w:val="24"/>
                <w:szCs w:val="24"/>
              </w:rPr>
              <w:t>¿Qué habilidades, conocimientos, herramientas o características necesita tener el personaje para superar los obstáculos de la trama?</w:t>
            </w:r>
          </w:p>
        </w:tc>
      </w:tr>
    </w:tbl>
    <w:p w:rsidR="00396611" w:rsidRDefault="00396611" w:rsidP="00396611">
      <w:pPr>
        <w:ind w:firstLine="0"/>
      </w:pPr>
    </w:p>
    <w:p w:rsidR="00396611" w:rsidRDefault="00396611" w:rsidP="00396611"/>
    <w:tbl>
      <w:tblPr>
        <w:tblStyle w:val="Tablaconcuadrcula"/>
        <w:tblW w:w="0" w:type="auto"/>
        <w:shd w:val="clear" w:color="auto" w:fill="C52D39"/>
        <w:tblLook w:val="04A0" w:firstRow="1" w:lastRow="0" w:firstColumn="1" w:lastColumn="0" w:noHBand="0" w:noVBand="1"/>
      </w:tblPr>
      <w:tblGrid>
        <w:gridCol w:w="10070"/>
      </w:tblGrid>
      <w:tr w:rsidR="00396611" w:rsidTr="0098043C">
        <w:tc>
          <w:tcPr>
            <w:tcW w:w="10070" w:type="dxa"/>
            <w:tcBorders>
              <w:top w:val="nil"/>
              <w:left w:val="nil"/>
              <w:bottom w:val="single" w:sz="4" w:space="0" w:color="auto"/>
              <w:right w:val="nil"/>
            </w:tcBorders>
            <w:shd w:val="clear" w:color="auto" w:fill="C52D39"/>
            <w:vAlign w:val="center"/>
          </w:tcPr>
          <w:p w:rsidR="00396611" w:rsidRDefault="00396611" w:rsidP="0098043C">
            <w:pPr>
              <w:pStyle w:val="Ttulo1"/>
              <w:spacing w:line="360" w:lineRule="auto"/>
              <w:ind w:firstLine="0"/>
              <w:rPr>
                <w:rFonts w:ascii="Georgia" w:hAnsi="Georgia"/>
                <w:b/>
                <w:bCs/>
              </w:rPr>
            </w:pPr>
            <w:r>
              <w:rPr>
                <w:rFonts w:ascii="Georgia" w:hAnsi="Georgia"/>
                <w:b/>
                <w:bCs/>
                <w:color w:val="FFFFFF" w:themeColor="background1"/>
              </w:rPr>
              <w:t>RELACIONES</w:t>
            </w:r>
          </w:p>
        </w:tc>
      </w:tr>
      <w:tr w:rsidR="00396611" w:rsidTr="0098043C">
        <w:tc>
          <w:tcPr>
            <w:tcW w:w="10070" w:type="dxa"/>
            <w:tcBorders>
              <w:top w:val="single" w:sz="4" w:space="0" w:color="auto"/>
            </w:tcBorders>
            <w:shd w:val="clear" w:color="auto" w:fill="auto"/>
          </w:tcPr>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¿Pertenece a algún colectivo concreto?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¿Cómo ve a los demás personajes y al mundo que le rodea? ¿Cómo le ven a él?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¿Qué posición ocupa en el grupo? </w:t>
            </w:r>
          </w:p>
          <w:p w:rsidR="00396611" w:rsidRDefault="00396611" w:rsidP="00396611">
            <w:pPr>
              <w:pStyle w:val="Ttulo1"/>
              <w:spacing w:line="360" w:lineRule="auto"/>
              <w:ind w:firstLine="0"/>
              <w:rPr>
                <w:rFonts w:ascii="Georgia" w:hAnsi="Georgia"/>
                <w:b/>
                <w:bCs/>
              </w:rPr>
            </w:pPr>
            <w:r w:rsidRPr="00396611">
              <w:rPr>
                <w:rFonts w:ascii="Lato Light" w:hAnsi="Lato Light"/>
                <w:color w:val="auto"/>
                <w:sz w:val="24"/>
                <w:szCs w:val="24"/>
              </w:rPr>
              <w:t>¿En qué se parece y en qué se diferencia al resto de miembros de su “tribu”?</w:t>
            </w:r>
          </w:p>
        </w:tc>
      </w:tr>
    </w:tbl>
    <w:p w:rsidR="00396611" w:rsidRPr="00396611" w:rsidRDefault="00396611" w:rsidP="00396611"/>
    <w:tbl>
      <w:tblPr>
        <w:tblStyle w:val="Tablaconcuadrcula"/>
        <w:tblW w:w="0" w:type="auto"/>
        <w:shd w:val="clear" w:color="auto" w:fill="C52D39"/>
        <w:tblLook w:val="04A0" w:firstRow="1" w:lastRow="0" w:firstColumn="1" w:lastColumn="0" w:noHBand="0" w:noVBand="1"/>
      </w:tblPr>
      <w:tblGrid>
        <w:gridCol w:w="10070"/>
      </w:tblGrid>
      <w:tr w:rsidR="00396611" w:rsidTr="0098043C">
        <w:tc>
          <w:tcPr>
            <w:tcW w:w="10070" w:type="dxa"/>
            <w:tcBorders>
              <w:top w:val="nil"/>
              <w:left w:val="nil"/>
              <w:bottom w:val="single" w:sz="4" w:space="0" w:color="auto"/>
              <w:right w:val="nil"/>
            </w:tcBorders>
            <w:shd w:val="clear" w:color="auto" w:fill="C52D39"/>
            <w:vAlign w:val="center"/>
          </w:tcPr>
          <w:p w:rsidR="00396611" w:rsidRDefault="00396611" w:rsidP="0098043C">
            <w:pPr>
              <w:pStyle w:val="Ttulo1"/>
              <w:spacing w:line="360" w:lineRule="auto"/>
              <w:ind w:firstLine="0"/>
              <w:rPr>
                <w:rFonts w:ascii="Georgia" w:hAnsi="Georgia"/>
                <w:b/>
                <w:bCs/>
              </w:rPr>
            </w:pPr>
            <w:r>
              <w:rPr>
                <w:rFonts w:ascii="Georgia" w:hAnsi="Georgia"/>
                <w:b/>
                <w:bCs/>
                <w:color w:val="FFFFFF" w:themeColor="background1"/>
              </w:rPr>
              <w:t>BIOGRAFÍA</w:t>
            </w:r>
          </w:p>
        </w:tc>
      </w:tr>
      <w:tr w:rsidR="00396611" w:rsidTr="0098043C">
        <w:tc>
          <w:tcPr>
            <w:tcW w:w="10070" w:type="dxa"/>
            <w:tcBorders>
              <w:top w:val="single" w:sz="4" w:space="0" w:color="auto"/>
            </w:tcBorders>
            <w:shd w:val="clear" w:color="auto" w:fill="auto"/>
          </w:tcPr>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¿Qué hecho relevante sucedió en su pasado que le hizo ser como es?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¿Cómo era antes de ese suceso?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¿En qué se convirtió después? </w:t>
            </w:r>
          </w:p>
          <w:p w:rsidR="00396611" w:rsidRDefault="00396611" w:rsidP="00396611">
            <w:pPr>
              <w:pStyle w:val="Ttulo1"/>
              <w:spacing w:line="360" w:lineRule="auto"/>
              <w:ind w:firstLine="0"/>
              <w:rPr>
                <w:rFonts w:ascii="Georgia" w:hAnsi="Georgia"/>
                <w:b/>
                <w:bCs/>
              </w:rPr>
            </w:pPr>
            <w:r w:rsidRPr="00396611">
              <w:rPr>
                <w:rFonts w:ascii="Lato Light" w:hAnsi="Lato Light"/>
                <w:color w:val="auto"/>
                <w:sz w:val="24"/>
                <w:szCs w:val="24"/>
              </w:rPr>
              <w:lastRenderedPageBreak/>
              <w:t xml:space="preserve">Desarrolla en escena aquellos sucesos del pasado que le han marcado profundamente en su forma de ser y de ver el mundo  </w:t>
            </w:r>
          </w:p>
        </w:tc>
      </w:tr>
    </w:tbl>
    <w:p w:rsidR="00396611" w:rsidRDefault="00396611" w:rsidP="00396611"/>
    <w:p w:rsidR="00396611" w:rsidRDefault="00396611" w:rsidP="00396611"/>
    <w:tbl>
      <w:tblPr>
        <w:tblStyle w:val="Tablaconcuadrcula"/>
        <w:tblW w:w="0" w:type="auto"/>
        <w:shd w:val="clear" w:color="auto" w:fill="C52D39"/>
        <w:tblLook w:val="04A0" w:firstRow="1" w:lastRow="0" w:firstColumn="1" w:lastColumn="0" w:noHBand="0" w:noVBand="1"/>
      </w:tblPr>
      <w:tblGrid>
        <w:gridCol w:w="10070"/>
      </w:tblGrid>
      <w:tr w:rsidR="00396611" w:rsidTr="0098043C">
        <w:tc>
          <w:tcPr>
            <w:tcW w:w="10070" w:type="dxa"/>
            <w:tcBorders>
              <w:top w:val="nil"/>
              <w:left w:val="nil"/>
              <w:bottom w:val="single" w:sz="4" w:space="0" w:color="auto"/>
              <w:right w:val="nil"/>
            </w:tcBorders>
            <w:shd w:val="clear" w:color="auto" w:fill="C52D39"/>
            <w:vAlign w:val="center"/>
          </w:tcPr>
          <w:p w:rsidR="00396611" w:rsidRDefault="00396611" w:rsidP="0098043C">
            <w:pPr>
              <w:pStyle w:val="Ttulo1"/>
              <w:spacing w:line="360" w:lineRule="auto"/>
              <w:ind w:firstLine="0"/>
              <w:rPr>
                <w:rFonts w:ascii="Georgia" w:hAnsi="Georgia"/>
                <w:b/>
                <w:bCs/>
              </w:rPr>
            </w:pPr>
            <w:r>
              <w:rPr>
                <w:rFonts w:ascii="Georgia" w:hAnsi="Georgia"/>
                <w:b/>
                <w:bCs/>
                <w:color w:val="FFFFFF" w:themeColor="background1"/>
              </w:rPr>
              <w:t>EVOLUCIÓN</w:t>
            </w:r>
          </w:p>
        </w:tc>
      </w:tr>
      <w:tr w:rsidR="00396611" w:rsidTr="0098043C">
        <w:tc>
          <w:tcPr>
            <w:tcW w:w="10070" w:type="dxa"/>
            <w:tcBorders>
              <w:top w:val="single" w:sz="4" w:space="0" w:color="auto"/>
            </w:tcBorders>
            <w:shd w:val="clear" w:color="auto" w:fill="auto"/>
          </w:tcPr>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Objetivo inicial (deseo externo): ¿Qué quiere conseguir el personaje en la historia? ¿Qué piensa que le haría feliz?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Necesidad: ¿Qué necesita el personaje, aunque aún no lo sepa? ¿Qué le haría de verdad feliz?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¿Hasta dónde está dispuesto a llegar para conseguirlo?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¿Qué tendría que hacer (o cambiar) para lograr su objetivo? </w:t>
            </w:r>
          </w:p>
          <w:p w:rsidR="00396611" w:rsidRPr="00396611" w:rsidRDefault="00396611" w:rsidP="00396611">
            <w:pPr>
              <w:pStyle w:val="Ttulo1"/>
              <w:spacing w:line="360" w:lineRule="auto"/>
              <w:ind w:firstLine="0"/>
              <w:rPr>
                <w:rFonts w:ascii="Lato Light" w:hAnsi="Lato Light"/>
                <w:color w:val="auto"/>
                <w:sz w:val="24"/>
                <w:szCs w:val="24"/>
              </w:rPr>
            </w:pPr>
            <w:r w:rsidRPr="00396611">
              <w:rPr>
                <w:rFonts w:ascii="Lato Light" w:hAnsi="Lato Light"/>
                <w:color w:val="auto"/>
                <w:sz w:val="24"/>
                <w:szCs w:val="24"/>
              </w:rPr>
              <w:t xml:space="preserve">¿Qué le impide conseguirlo? </w:t>
            </w:r>
          </w:p>
          <w:p w:rsidR="00396611" w:rsidRDefault="00396611" w:rsidP="00396611">
            <w:pPr>
              <w:pStyle w:val="Ttulo1"/>
              <w:spacing w:line="360" w:lineRule="auto"/>
              <w:ind w:firstLine="0"/>
              <w:rPr>
                <w:rFonts w:ascii="Georgia" w:hAnsi="Georgia"/>
                <w:b/>
                <w:bCs/>
              </w:rPr>
            </w:pPr>
            <w:r w:rsidRPr="00396611">
              <w:rPr>
                <w:rFonts w:ascii="Lato Light" w:hAnsi="Lato Light"/>
                <w:color w:val="auto"/>
                <w:sz w:val="24"/>
                <w:szCs w:val="24"/>
              </w:rPr>
              <w:t>¿Lo logrará al final de la historia?</w:t>
            </w:r>
          </w:p>
        </w:tc>
      </w:tr>
    </w:tbl>
    <w:p w:rsidR="00396611" w:rsidRPr="00396611" w:rsidRDefault="00396611" w:rsidP="00396611"/>
    <w:p w:rsidR="00CF185C" w:rsidRDefault="00CF185C" w:rsidP="00B112FD"/>
    <w:p w:rsidR="008158DC" w:rsidRDefault="008158DC" w:rsidP="00B112FD"/>
    <w:p w:rsidR="00CF185C" w:rsidRDefault="00CF185C" w:rsidP="00B112FD"/>
    <w:p w:rsidR="008158DC" w:rsidRDefault="007E3A25" w:rsidP="00B112FD">
      <w:pPr>
        <w:pStyle w:val="Ttulo1"/>
      </w:pPr>
      <w:r w:rsidRPr="008158DC">
        <w:rPr>
          <w:noProof/>
          <w:color w:val="000000" w:themeColor="text1"/>
          <w:sz w:val="44"/>
        </w:rPr>
        <w:drawing>
          <wp:anchor distT="0" distB="0" distL="114300" distR="114300" simplePos="0" relativeHeight="251665408" behindDoc="0" locked="0" layoutInCell="1" allowOverlap="1" wp14:anchorId="22F3B95D">
            <wp:simplePos x="0" y="0"/>
            <wp:positionH relativeFrom="column">
              <wp:posOffset>2482215</wp:posOffset>
            </wp:positionH>
            <wp:positionV relativeFrom="paragraph">
              <wp:posOffset>78821</wp:posOffset>
            </wp:positionV>
            <wp:extent cx="1377431" cy="103315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7431" cy="1033151"/>
                    </a:xfrm>
                    <a:prstGeom prst="rect">
                      <a:avLst/>
                    </a:prstGeom>
                  </pic:spPr>
                </pic:pic>
              </a:graphicData>
            </a:graphic>
            <wp14:sizeRelH relativeFrom="page">
              <wp14:pctWidth>0</wp14:pctWidth>
            </wp14:sizeRelH>
            <wp14:sizeRelV relativeFrom="page">
              <wp14:pctHeight>0</wp14:pctHeight>
            </wp14:sizeRelV>
          </wp:anchor>
        </w:drawing>
      </w:r>
    </w:p>
    <w:p w:rsidR="008158DC" w:rsidRDefault="008158DC" w:rsidP="00B112FD">
      <w:pPr>
        <w:pStyle w:val="Ttulo1"/>
      </w:pPr>
    </w:p>
    <w:p w:rsidR="008158DC" w:rsidRDefault="008158DC" w:rsidP="00B112FD">
      <w:pPr>
        <w:pStyle w:val="Ttulo1"/>
      </w:pPr>
    </w:p>
    <w:p w:rsidR="008158DC" w:rsidRDefault="008158DC" w:rsidP="00B112FD">
      <w:pPr>
        <w:pStyle w:val="Ttulo1"/>
      </w:pPr>
    </w:p>
    <w:p w:rsidR="00CF185C" w:rsidRDefault="00CF185C" w:rsidP="00B112FD"/>
    <w:p w:rsidR="00326740" w:rsidRPr="007E3A25" w:rsidRDefault="007E3A25" w:rsidP="00326740">
      <w:pPr>
        <w:jc w:val="center"/>
        <w:rPr>
          <w:b/>
          <w:bCs/>
          <w:sz w:val="28"/>
          <w:szCs w:val="40"/>
        </w:rPr>
      </w:pPr>
      <w:r w:rsidRPr="007E3A25">
        <w:rPr>
          <w:b/>
          <w:bCs/>
          <w:sz w:val="28"/>
          <w:szCs w:val="40"/>
        </w:rPr>
        <w:t>¿QUIERES SABER MÁS SOBRE CREACIÓN DE PERSONAJES E HISTORIAS? SÍGUEME EN:</w:t>
      </w:r>
    </w:p>
    <w:p w:rsidR="00326740" w:rsidRDefault="007E3A25" w:rsidP="00326740">
      <w:pPr>
        <w:jc w:val="center"/>
        <w:rPr>
          <w:rFonts w:ascii="Lato" w:hAnsi="Lato"/>
        </w:rPr>
      </w:pPr>
      <w:hyperlink r:id="rId9" w:history="1">
        <w:r w:rsidRPr="0050700A">
          <w:rPr>
            <w:rStyle w:val="Hipervnculo"/>
            <w:rFonts w:ascii="Lato" w:hAnsi="Lato"/>
          </w:rPr>
          <w:t>www.unaeditora</w:t>
        </w:r>
        <w:r w:rsidRPr="0050700A">
          <w:rPr>
            <w:rStyle w:val="Hipervnculo"/>
            <w:rFonts w:ascii="Lato" w:hAnsi="Lato"/>
          </w:rPr>
          <w:t>.</w:t>
        </w:r>
        <w:r w:rsidRPr="0050700A">
          <w:rPr>
            <w:rStyle w:val="Hipervnculo"/>
            <w:rFonts w:ascii="Lato" w:hAnsi="Lato"/>
          </w:rPr>
          <w:t>com</w:t>
        </w:r>
      </w:hyperlink>
    </w:p>
    <w:p w:rsidR="007E3A25" w:rsidRPr="0078505C" w:rsidRDefault="007E3A25" w:rsidP="00326740">
      <w:pPr>
        <w:jc w:val="center"/>
        <w:rPr>
          <w:rFonts w:ascii="Lato" w:hAnsi="Lato"/>
        </w:rPr>
      </w:pPr>
      <w:hyperlink r:id="rId10" w:history="1">
        <w:r w:rsidRPr="007E3A25">
          <w:rPr>
            <w:rStyle w:val="Hipervnculo"/>
            <w:rFonts w:ascii="Lato" w:hAnsi="Lato"/>
          </w:rPr>
          <w:t>@diana.editora</w:t>
        </w:r>
      </w:hyperlink>
    </w:p>
    <w:p w:rsidR="00CF185C" w:rsidRDefault="00CF185C" w:rsidP="00B112FD"/>
    <w:p w:rsidR="00CF185C" w:rsidRDefault="00CF185C" w:rsidP="00B112FD"/>
    <w:p w:rsidR="00CF185C" w:rsidRDefault="00CF185C" w:rsidP="00B112FD"/>
    <w:p w:rsidR="002E5483" w:rsidRDefault="002E5483" w:rsidP="002E5483"/>
    <w:sectPr w:rsidR="002E5483" w:rsidSect="00F169CB">
      <w:footerReference w:type="default" r:id="rId11"/>
      <w:pgSz w:w="12240" w:h="15840"/>
      <w:pgMar w:top="586" w:right="1080" w:bottom="1440" w:left="108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013C1" w:rsidRDefault="005013C1" w:rsidP="002E5483">
      <w:pPr>
        <w:spacing w:line="240" w:lineRule="auto"/>
      </w:pPr>
      <w:r>
        <w:separator/>
      </w:r>
    </w:p>
  </w:endnote>
  <w:endnote w:type="continuationSeparator" w:id="0">
    <w:p w:rsidR="005013C1" w:rsidRDefault="005013C1" w:rsidP="002E5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panose1 w:val="00000000000000000000"/>
    <w:charset w:val="4D"/>
    <w:family w:val="auto"/>
    <w:pitch w:val="variable"/>
    <w:sig w:usb0="A00002FF" w:usb1="5000204B" w:usb2="00000000" w:usb3="00000000" w:csb0="00000097" w:csb1="00000000"/>
  </w:font>
  <w:font w:name="Palatino">
    <w:panose1 w:val="00000000000000000000"/>
    <w:charset w:val="4D"/>
    <w:family w:val="auto"/>
    <w:pitch w:val="variable"/>
    <w:sig w:usb0="A00002FF" w:usb1="7800205A" w:usb2="14600000" w:usb3="00000000" w:csb0="00000193" w:csb1="00000000"/>
  </w:font>
  <w:font w:name="Lato">
    <w:panose1 w:val="020F0502020204030203"/>
    <w:charset w:val="4D"/>
    <w:family w:val="swiss"/>
    <w:pitch w:val="variable"/>
    <w:sig w:usb0="800000AF" w:usb1="4000604A" w:usb2="00000000" w:usb3="00000000" w:csb0="00000093" w:csb1="00000000"/>
  </w:font>
  <w:font w:name="American Typewriter">
    <w:panose1 w:val="02090604020004020304"/>
    <w:charset w:val="4D"/>
    <w:family w:val="roman"/>
    <w:pitch w:val="variable"/>
    <w:sig w:usb0="A000006F" w:usb1="00000019" w:usb2="00000000" w:usb3="00000000" w:csb0="00000111" w:csb1="00000000"/>
  </w:font>
  <w:font w:name="Georgia">
    <w:panose1 w:val="02040502050405020303"/>
    <w:charset w:val="00"/>
    <w:family w:val="roman"/>
    <w:pitch w:val="variable"/>
    <w:sig w:usb0="00000287" w:usb1="00000000" w:usb2="00000000" w:usb3="00000000" w:csb0="0000009F" w:csb1="00000000"/>
  </w:font>
  <w:font w:name="Lato Light">
    <w:panose1 w:val="020F0302020204030203"/>
    <w:charset w:val="4D"/>
    <w:family w:val="swiss"/>
    <w:pitch w:val="variable"/>
    <w:sig w:usb0="800000AF" w:usb1="40006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E3A25" w:rsidRPr="007E3A25" w:rsidRDefault="007E3A25" w:rsidP="007E3A25">
    <w:pPr>
      <w:pStyle w:val="Piedepgina"/>
      <w:ind w:firstLine="0"/>
      <w:jc w:val="center"/>
      <w:rPr>
        <w:rFonts w:ascii="Lato Light" w:hAnsi="Lato Light"/>
      </w:rPr>
    </w:pPr>
    <w:r w:rsidRPr="007E3A25">
      <w:rPr>
        <w:rFonts w:ascii="Lato Light" w:hAnsi="Lato Light"/>
      </w:rPr>
      <w:t>www.unaeditora.com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013C1" w:rsidRDefault="005013C1" w:rsidP="002E5483">
      <w:pPr>
        <w:spacing w:line="240" w:lineRule="auto"/>
      </w:pPr>
      <w:r>
        <w:separator/>
      </w:r>
    </w:p>
  </w:footnote>
  <w:footnote w:type="continuationSeparator" w:id="0">
    <w:p w:rsidR="005013C1" w:rsidRDefault="005013C1" w:rsidP="002E54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00404802">
    <w:abstractNumId w:val="0"/>
  </w:num>
  <w:num w:numId="2" w16cid:durableId="757869520">
    <w:abstractNumId w:val="1"/>
  </w:num>
  <w:num w:numId="3" w16cid:durableId="1280453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8C0"/>
    <w:rsid w:val="000D23BC"/>
    <w:rsid w:val="001105D7"/>
    <w:rsid w:val="00120AC4"/>
    <w:rsid w:val="001D027B"/>
    <w:rsid w:val="001F0A5B"/>
    <w:rsid w:val="0026754D"/>
    <w:rsid w:val="002E5483"/>
    <w:rsid w:val="00326740"/>
    <w:rsid w:val="00396611"/>
    <w:rsid w:val="003B4B2D"/>
    <w:rsid w:val="005013C1"/>
    <w:rsid w:val="005A3EA3"/>
    <w:rsid w:val="00612A65"/>
    <w:rsid w:val="0068068D"/>
    <w:rsid w:val="0069348B"/>
    <w:rsid w:val="007E3A25"/>
    <w:rsid w:val="008118C0"/>
    <w:rsid w:val="008158DC"/>
    <w:rsid w:val="00977363"/>
    <w:rsid w:val="009B4366"/>
    <w:rsid w:val="009D65A9"/>
    <w:rsid w:val="00B014F7"/>
    <w:rsid w:val="00B112FD"/>
    <w:rsid w:val="00C2341B"/>
    <w:rsid w:val="00C5505B"/>
    <w:rsid w:val="00CF185C"/>
    <w:rsid w:val="00DC7135"/>
    <w:rsid w:val="00EB4C2B"/>
    <w:rsid w:val="00F169CB"/>
    <w:rsid w:val="00FB79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8F85"/>
  <w15:chartTrackingRefBased/>
  <w15:docId w15:val="{3F2C4084-3463-7D4B-9959-46DF67FE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135"/>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pPr>
    <w:rPr>
      <w:rFonts w:ascii="Lora" w:hAnsi="Lora" w:cs="Palatino"/>
      <w:color w:val="44546A" w:themeColor="text2"/>
      <w:sz w:val="20"/>
      <w:szCs w:val="26"/>
      <w:lang w:val="es-ES_tradnl"/>
    </w:rPr>
  </w:style>
  <w:style w:type="paragraph" w:styleId="Ttulo1">
    <w:name w:val="heading 1"/>
    <w:basedOn w:val="Normal"/>
    <w:next w:val="Normal"/>
    <w:link w:val="Ttulo1Car"/>
    <w:uiPriority w:val="9"/>
    <w:qFormat/>
    <w:rsid w:val="00B112FD"/>
    <w:pPr>
      <w:outlineLvl w:val="0"/>
    </w:pPr>
    <w:rPr>
      <w:rFonts w:ascii="Lato" w:hAnsi="Lato"/>
      <w:color w:val="D04A49"/>
      <w:sz w:val="32"/>
      <w:szCs w:val="32"/>
    </w:rPr>
  </w:style>
  <w:style w:type="paragraph" w:styleId="Ttulo2">
    <w:name w:val="heading 2"/>
    <w:basedOn w:val="Normal"/>
    <w:next w:val="Normal"/>
    <w:link w:val="Ttulo2Car"/>
    <w:uiPriority w:val="9"/>
    <w:unhideWhenUsed/>
    <w:qFormat/>
    <w:rsid w:val="00DC7135"/>
    <w:pPr>
      <w:outlineLvl w:val="1"/>
    </w:pPr>
    <w:rPr>
      <w:rFonts w:ascii="Lato" w:hAnsi="Lato"/>
      <w:caps/>
      <w:color w:val="000000" w:themeColor="text1"/>
      <w:sz w:val="22"/>
      <w:szCs w:val="20"/>
    </w:rPr>
  </w:style>
  <w:style w:type="paragraph" w:styleId="Ttulo3">
    <w:name w:val="heading 3"/>
    <w:basedOn w:val="Normal"/>
    <w:next w:val="Normal"/>
    <w:link w:val="Ttulo3Car"/>
    <w:uiPriority w:val="9"/>
    <w:unhideWhenUsed/>
    <w:qFormat/>
    <w:rsid w:val="008158DC"/>
    <w:pPr>
      <w:outlineLvl w:val="2"/>
    </w:pPr>
    <w:rPr>
      <w:rFonts w:ascii="American Typewriter" w:hAnsi="American Typewriter"/>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12FD"/>
    <w:rPr>
      <w:rFonts w:ascii="Lato" w:hAnsi="Lato" w:cs="Palatino"/>
      <w:color w:val="D04A49"/>
      <w:sz w:val="32"/>
      <w:szCs w:val="32"/>
      <w:lang w:val="es-ES_tradnl"/>
    </w:rPr>
  </w:style>
  <w:style w:type="paragraph" w:styleId="Prrafodelista">
    <w:name w:val="List Paragraph"/>
    <w:basedOn w:val="Normal"/>
    <w:uiPriority w:val="34"/>
    <w:qFormat/>
    <w:rsid w:val="00B112FD"/>
    <w:pPr>
      <w:ind w:left="720"/>
      <w:contextualSpacing/>
    </w:pPr>
  </w:style>
  <w:style w:type="character" w:customStyle="1" w:styleId="Ttulo2Car">
    <w:name w:val="Título 2 Car"/>
    <w:basedOn w:val="Fuentedeprrafopredeter"/>
    <w:link w:val="Ttulo2"/>
    <w:uiPriority w:val="9"/>
    <w:rsid w:val="00DC7135"/>
    <w:rPr>
      <w:rFonts w:ascii="Lato" w:hAnsi="Lato" w:cs="Palatino"/>
      <w:caps/>
      <w:color w:val="000000" w:themeColor="text1"/>
      <w:sz w:val="22"/>
      <w:szCs w:val="20"/>
      <w:lang w:val="es-ES_tradnl"/>
    </w:rPr>
  </w:style>
  <w:style w:type="character" w:customStyle="1" w:styleId="Ttulo3Car">
    <w:name w:val="Título 3 Car"/>
    <w:basedOn w:val="Fuentedeprrafopredeter"/>
    <w:link w:val="Ttulo3"/>
    <w:uiPriority w:val="9"/>
    <w:rsid w:val="008158DC"/>
    <w:rPr>
      <w:rFonts w:ascii="American Typewriter" w:hAnsi="American Typewriter" w:cs="Palatino"/>
      <w:color w:val="000000" w:themeColor="text1"/>
      <w:szCs w:val="26"/>
      <w:lang w:val="es-ES_tradnl"/>
    </w:rPr>
  </w:style>
  <w:style w:type="paragraph" w:styleId="Sinespaciado">
    <w:name w:val="No Spacing"/>
    <w:uiPriority w:val="1"/>
    <w:qFormat/>
    <w:rsid w:val="00DC7135"/>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ind w:firstLine="360"/>
    </w:pPr>
    <w:rPr>
      <w:rFonts w:ascii="Lora" w:hAnsi="Lora" w:cs="Palatino"/>
      <w:szCs w:val="26"/>
      <w:lang w:val="es-ES_tradnl"/>
    </w:rPr>
  </w:style>
  <w:style w:type="paragraph" w:styleId="Encabezado">
    <w:name w:val="header"/>
    <w:basedOn w:val="Normal"/>
    <w:link w:val="EncabezadoCar"/>
    <w:uiPriority w:val="99"/>
    <w:unhideWhenUsed/>
    <w:rsid w:val="002E5483"/>
    <w:pPr>
      <w:tabs>
        <w:tab w:val="clear" w:pos="360"/>
        <w:tab w:val="clear" w:pos="720"/>
        <w:tab w:val="clear" w:pos="1080"/>
        <w:tab w:val="clear" w:pos="1440"/>
        <w:tab w:val="clear" w:pos="1800"/>
        <w:tab w:val="clear" w:pos="2160"/>
        <w:tab w:val="clear" w:pos="2880"/>
        <w:tab w:val="clear" w:pos="3600"/>
        <w:tab w:val="clear" w:pos="4320"/>
        <w:tab w:val="center" w:pos="4419"/>
        <w:tab w:val="right" w:pos="8838"/>
      </w:tabs>
      <w:spacing w:line="240" w:lineRule="auto"/>
    </w:pPr>
  </w:style>
  <w:style w:type="character" w:customStyle="1" w:styleId="EncabezadoCar">
    <w:name w:val="Encabezado Car"/>
    <w:basedOn w:val="Fuentedeprrafopredeter"/>
    <w:link w:val="Encabezado"/>
    <w:uiPriority w:val="99"/>
    <w:rsid w:val="002E5483"/>
    <w:rPr>
      <w:rFonts w:ascii="Lora" w:hAnsi="Lora" w:cs="Palatino"/>
      <w:color w:val="44546A" w:themeColor="text2"/>
      <w:sz w:val="20"/>
      <w:szCs w:val="26"/>
      <w:lang w:val="es-ES_tradnl"/>
    </w:rPr>
  </w:style>
  <w:style w:type="paragraph" w:styleId="Piedepgina">
    <w:name w:val="footer"/>
    <w:basedOn w:val="Normal"/>
    <w:link w:val="PiedepginaCar"/>
    <w:uiPriority w:val="99"/>
    <w:unhideWhenUsed/>
    <w:rsid w:val="002E5483"/>
    <w:pPr>
      <w:tabs>
        <w:tab w:val="clear" w:pos="360"/>
        <w:tab w:val="clear" w:pos="720"/>
        <w:tab w:val="clear" w:pos="1080"/>
        <w:tab w:val="clear" w:pos="1440"/>
        <w:tab w:val="clear" w:pos="1800"/>
        <w:tab w:val="clear" w:pos="2160"/>
        <w:tab w:val="clear" w:pos="2880"/>
        <w:tab w:val="clear" w:pos="3600"/>
        <w:tab w:val="clear" w:pos="4320"/>
        <w:tab w:val="center" w:pos="4419"/>
        <w:tab w:val="right" w:pos="8838"/>
      </w:tabs>
      <w:spacing w:line="240" w:lineRule="auto"/>
    </w:pPr>
  </w:style>
  <w:style w:type="character" w:customStyle="1" w:styleId="PiedepginaCar">
    <w:name w:val="Pie de página Car"/>
    <w:basedOn w:val="Fuentedeprrafopredeter"/>
    <w:link w:val="Piedepgina"/>
    <w:uiPriority w:val="99"/>
    <w:rsid w:val="002E5483"/>
    <w:rPr>
      <w:rFonts w:ascii="Lora" w:hAnsi="Lora" w:cs="Palatino"/>
      <w:color w:val="44546A" w:themeColor="text2"/>
      <w:sz w:val="20"/>
      <w:szCs w:val="26"/>
      <w:lang w:val="es-ES_tradnl"/>
    </w:rPr>
  </w:style>
  <w:style w:type="table" w:styleId="Tablaconcuadrcula">
    <w:name w:val="Table Grid"/>
    <w:basedOn w:val="Tablanormal"/>
    <w:uiPriority w:val="39"/>
    <w:rsid w:val="005A3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E3A25"/>
    <w:rPr>
      <w:color w:val="0563C1" w:themeColor="hyperlink"/>
      <w:u w:val="single"/>
    </w:rPr>
  </w:style>
  <w:style w:type="character" w:styleId="Mencinsinresolver">
    <w:name w:val="Unresolved Mention"/>
    <w:basedOn w:val="Fuentedeprrafopredeter"/>
    <w:uiPriority w:val="99"/>
    <w:semiHidden/>
    <w:unhideWhenUsed/>
    <w:rsid w:val="007E3A25"/>
    <w:rPr>
      <w:color w:val="605E5C"/>
      <w:shd w:val="clear" w:color="auto" w:fill="E1DFDD"/>
    </w:rPr>
  </w:style>
  <w:style w:type="character" w:styleId="Hipervnculovisitado">
    <w:name w:val="FollowedHyperlink"/>
    <w:basedOn w:val="Fuentedeprrafopredeter"/>
    <w:uiPriority w:val="99"/>
    <w:semiHidden/>
    <w:unhideWhenUsed/>
    <w:rsid w:val="007E3A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instagram.com/diana.editora/" TargetMode="External"/><Relationship Id="rId4" Type="http://schemas.openxmlformats.org/officeDocument/2006/relationships/webSettings" Target="webSettings.xml"/><Relationship Id="rId9" Type="http://schemas.openxmlformats.org/officeDocument/2006/relationships/hyperlink" Target="http://www.unaeditora.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453</Words>
  <Characters>2495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Edicion</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CC</dc:creator>
  <cp:keywords/>
  <dc:description/>
  <cp:lastModifiedBy>Diana Clouet</cp:lastModifiedBy>
  <cp:revision>3</cp:revision>
  <dcterms:created xsi:type="dcterms:W3CDTF">2024-09-26T11:43:00Z</dcterms:created>
  <dcterms:modified xsi:type="dcterms:W3CDTF">2024-09-26T12:19:00Z</dcterms:modified>
</cp:coreProperties>
</file>